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AAD" w:rsidRDefault="00C60AAD" w:rsidP="00C60AAD">
      <w:pPr>
        <w:tabs>
          <w:tab w:val="left" w:pos="-180"/>
        </w:tabs>
        <w:ind w:left="-270"/>
        <w:rPr>
          <w:szCs w:val="25"/>
        </w:rPr>
      </w:pPr>
      <w:r>
        <w:rPr>
          <w:noProof/>
          <w:szCs w:val="25"/>
        </w:rPr>
        <w:drawing>
          <wp:inline distT="0" distB="0" distL="0" distR="0">
            <wp:extent cx="6705600" cy="1520825"/>
            <wp:effectExtent l="19050" t="0" r="0" b="0"/>
            <wp:docPr id="1" name="Picture 0" descr="Letterhead and vc copy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terhead and vc copy (2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152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5C8E" w:rsidRPr="00785C8E" w:rsidRDefault="00785C8E" w:rsidP="00C60AAD">
      <w:pPr>
        <w:tabs>
          <w:tab w:val="left" w:pos="-180"/>
        </w:tabs>
        <w:ind w:left="-270"/>
        <w:rPr>
          <w:rFonts w:asciiTheme="minorHAnsi" w:hAnsiTheme="minorHAnsi"/>
          <w:szCs w:val="25"/>
        </w:rPr>
      </w:pPr>
    </w:p>
    <w:p w:rsidR="00D456EA" w:rsidRDefault="00D456EA" w:rsidP="009A0FEF">
      <w:pPr>
        <w:tabs>
          <w:tab w:val="left" w:pos="720"/>
        </w:tabs>
        <w:ind w:left="630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To,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>Dated: 03-07-2019</w:t>
      </w:r>
    </w:p>
    <w:p w:rsidR="00D456EA" w:rsidRDefault="00D456EA" w:rsidP="009A0FEF">
      <w:pPr>
        <w:tabs>
          <w:tab w:val="left" w:pos="720"/>
        </w:tabs>
        <w:ind w:left="630"/>
        <w:jc w:val="both"/>
        <w:rPr>
          <w:rFonts w:asciiTheme="minorHAnsi" w:hAnsiTheme="minorHAnsi"/>
          <w:sz w:val="28"/>
          <w:szCs w:val="28"/>
        </w:rPr>
      </w:pPr>
      <w:proofErr w:type="spellStart"/>
      <w:r>
        <w:rPr>
          <w:rFonts w:asciiTheme="minorHAnsi" w:hAnsiTheme="minorHAnsi"/>
          <w:sz w:val="28"/>
          <w:szCs w:val="28"/>
        </w:rPr>
        <w:t>Shri.Amarindar</w:t>
      </w:r>
      <w:proofErr w:type="spellEnd"/>
      <w:r>
        <w:rPr>
          <w:rFonts w:asciiTheme="minorHAnsi" w:hAnsiTheme="minorHAnsi"/>
          <w:sz w:val="28"/>
          <w:szCs w:val="28"/>
        </w:rPr>
        <w:t xml:space="preserve"> Singh </w:t>
      </w:r>
      <w:proofErr w:type="spellStart"/>
      <w:r>
        <w:rPr>
          <w:rFonts w:asciiTheme="minorHAnsi" w:hAnsiTheme="minorHAnsi"/>
          <w:sz w:val="28"/>
          <w:szCs w:val="28"/>
        </w:rPr>
        <w:t>Ji</w:t>
      </w:r>
      <w:proofErr w:type="spellEnd"/>
      <w:r>
        <w:rPr>
          <w:rFonts w:asciiTheme="minorHAnsi" w:hAnsiTheme="minorHAnsi"/>
          <w:sz w:val="28"/>
          <w:szCs w:val="28"/>
        </w:rPr>
        <w:t>,</w:t>
      </w:r>
    </w:p>
    <w:p w:rsidR="00D456EA" w:rsidRDefault="00D456EA" w:rsidP="009A0FEF">
      <w:pPr>
        <w:tabs>
          <w:tab w:val="left" w:pos="720"/>
        </w:tabs>
        <w:ind w:left="630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Hon’ble Chief Minister,</w:t>
      </w:r>
    </w:p>
    <w:p w:rsidR="00D456EA" w:rsidRDefault="00D456EA" w:rsidP="009A0FEF">
      <w:pPr>
        <w:tabs>
          <w:tab w:val="left" w:pos="720"/>
        </w:tabs>
        <w:ind w:left="630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Government of Punjab,</w:t>
      </w:r>
    </w:p>
    <w:p w:rsidR="00D456EA" w:rsidRDefault="00D456EA" w:rsidP="009A0FEF">
      <w:pPr>
        <w:tabs>
          <w:tab w:val="left" w:pos="720"/>
        </w:tabs>
        <w:ind w:left="630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Chandigarh.</w:t>
      </w:r>
    </w:p>
    <w:p w:rsidR="00D456EA" w:rsidRDefault="00D456EA" w:rsidP="009A0FEF">
      <w:pPr>
        <w:tabs>
          <w:tab w:val="left" w:pos="720"/>
        </w:tabs>
        <w:ind w:left="630"/>
        <w:jc w:val="both"/>
        <w:rPr>
          <w:rFonts w:asciiTheme="minorHAnsi" w:hAnsiTheme="minorHAnsi"/>
          <w:sz w:val="28"/>
          <w:szCs w:val="28"/>
        </w:rPr>
      </w:pPr>
    </w:p>
    <w:p w:rsidR="00D456EA" w:rsidRDefault="00D456EA" w:rsidP="009A0FEF">
      <w:pPr>
        <w:tabs>
          <w:tab w:val="left" w:pos="720"/>
        </w:tabs>
        <w:ind w:left="630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Respected Sir,</w:t>
      </w:r>
    </w:p>
    <w:p w:rsidR="00D456EA" w:rsidRDefault="00D456EA" w:rsidP="009A0FEF">
      <w:pPr>
        <w:tabs>
          <w:tab w:val="left" w:pos="720"/>
        </w:tabs>
        <w:ind w:left="630"/>
        <w:jc w:val="both"/>
        <w:rPr>
          <w:rFonts w:asciiTheme="minorHAnsi" w:hAnsiTheme="minorHAnsi"/>
          <w:sz w:val="28"/>
          <w:szCs w:val="28"/>
        </w:rPr>
      </w:pPr>
    </w:p>
    <w:p w:rsidR="00D456EA" w:rsidRDefault="00D456EA" w:rsidP="009A0FEF">
      <w:pPr>
        <w:tabs>
          <w:tab w:val="left" w:pos="720"/>
        </w:tabs>
        <w:ind w:left="630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Sub: Strike by Pun Bus Workers- Requested to intervene and settle the </w:t>
      </w:r>
    </w:p>
    <w:p w:rsidR="00D456EA" w:rsidRDefault="009A0FEF" w:rsidP="009A0FEF">
      <w:pPr>
        <w:tabs>
          <w:tab w:val="left" w:pos="720"/>
        </w:tabs>
        <w:ind w:left="630"/>
        <w:jc w:val="both"/>
        <w:rPr>
          <w:rFonts w:asciiTheme="minorHAnsi" w:hAnsiTheme="minorHAnsi"/>
          <w:sz w:val="28"/>
          <w:szCs w:val="28"/>
        </w:rPr>
      </w:pPr>
      <w:proofErr w:type="gramStart"/>
      <w:r>
        <w:rPr>
          <w:rFonts w:asciiTheme="minorHAnsi" w:hAnsiTheme="minorHAnsi"/>
          <w:sz w:val="28"/>
          <w:szCs w:val="28"/>
        </w:rPr>
        <w:t>Issues.</w:t>
      </w:r>
      <w:proofErr w:type="gramEnd"/>
    </w:p>
    <w:p w:rsidR="00D456EA" w:rsidRDefault="00D456EA" w:rsidP="009A0FEF">
      <w:pPr>
        <w:tabs>
          <w:tab w:val="left" w:pos="720"/>
        </w:tabs>
        <w:ind w:left="630"/>
        <w:jc w:val="both"/>
        <w:rPr>
          <w:rFonts w:asciiTheme="minorHAnsi" w:hAnsiTheme="minorHAnsi"/>
          <w:sz w:val="28"/>
          <w:szCs w:val="28"/>
        </w:rPr>
      </w:pPr>
    </w:p>
    <w:p w:rsidR="00D456EA" w:rsidRPr="009A0FEF" w:rsidRDefault="00D456EA" w:rsidP="009A0FEF">
      <w:pPr>
        <w:tabs>
          <w:tab w:val="left" w:pos="720"/>
        </w:tabs>
        <w:ind w:left="630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 w:rsidRPr="009A0FEF">
        <w:rPr>
          <w:rFonts w:asciiTheme="minorHAnsi" w:hAnsiTheme="minorHAnsi"/>
          <w:sz w:val="26"/>
          <w:szCs w:val="26"/>
        </w:rPr>
        <w:t>I would like to draw your kind attention to the strike by Pun Bus workers.</w:t>
      </w:r>
    </w:p>
    <w:p w:rsidR="00D456EA" w:rsidRPr="009A0FEF" w:rsidRDefault="00D456EA" w:rsidP="009A0FEF">
      <w:pPr>
        <w:tabs>
          <w:tab w:val="left" w:pos="720"/>
        </w:tabs>
        <w:ind w:left="630"/>
        <w:jc w:val="both"/>
        <w:rPr>
          <w:rFonts w:asciiTheme="minorHAnsi" w:hAnsiTheme="minorHAnsi"/>
          <w:sz w:val="26"/>
          <w:szCs w:val="26"/>
        </w:rPr>
      </w:pPr>
      <w:r w:rsidRPr="009A0FEF">
        <w:rPr>
          <w:rFonts w:asciiTheme="minorHAnsi" w:hAnsiTheme="minorHAnsi"/>
          <w:sz w:val="26"/>
          <w:szCs w:val="26"/>
        </w:rPr>
        <w:t>They went on strike from early hours of 02-07-2019 after all attempts to settle the issues through peaceful negotiations and by issuing of strike notice are failed.</w:t>
      </w:r>
    </w:p>
    <w:p w:rsidR="00D456EA" w:rsidRPr="009A0FEF" w:rsidRDefault="00D456EA" w:rsidP="009A0FEF">
      <w:pPr>
        <w:tabs>
          <w:tab w:val="left" w:pos="720"/>
        </w:tabs>
        <w:ind w:left="630"/>
        <w:jc w:val="both"/>
        <w:rPr>
          <w:rFonts w:asciiTheme="minorHAnsi" w:hAnsiTheme="minorHAnsi"/>
          <w:sz w:val="26"/>
          <w:szCs w:val="26"/>
        </w:rPr>
      </w:pPr>
    </w:p>
    <w:p w:rsidR="00D456EA" w:rsidRPr="009A0FEF" w:rsidRDefault="00D456EA" w:rsidP="009A0FEF">
      <w:pPr>
        <w:tabs>
          <w:tab w:val="left" w:pos="720"/>
        </w:tabs>
        <w:ind w:left="630"/>
        <w:jc w:val="both"/>
        <w:rPr>
          <w:rFonts w:asciiTheme="minorHAnsi" w:hAnsiTheme="minorHAnsi"/>
          <w:sz w:val="26"/>
          <w:szCs w:val="26"/>
        </w:rPr>
      </w:pPr>
      <w:r w:rsidRPr="009A0FEF">
        <w:rPr>
          <w:rFonts w:asciiTheme="minorHAnsi" w:hAnsiTheme="minorHAnsi"/>
          <w:sz w:val="26"/>
          <w:szCs w:val="26"/>
        </w:rPr>
        <w:tab/>
      </w:r>
      <w:r w:rsidRPr="009A0FEF">
        <w:rPr>
          <w:rFonts w:asciiTheme="minorHAnsi" w:hAnsiTheme="minorHAnsi"/>
          <w:sz w:val="26"/>
          <w:szCs w:val="26"/>
        </w:rPr>
        <w:tab/>
        <w:t xml:space="preserve">It is submitted that the two main demands are 1) Regularization of the services of contract workers who are even working since two decades. 2) Implementation of the Hon’ble Supreme Court </w:t>
      </w:r>
      <w:r w:rsidR="00697054" w:rsidRPr="009A0FEF">
        <w:rPr>
          <w:rFonts w:asciiTheme="minorHAnsi" w:hAnsiTheme="minorHAnsi"/>
          <w:sz w:val="26"/>
          <w:szCs w:val="26"/>
        </w:rPr>
        <w:t>Judgment</w:t>
      </w:r>
      <w:r w:rsidRPr="009A0FEF">
        <w:rPr>
          <w:rFonts w:asciiTheme="minorHAnsi" w:hAnsiTheme="minorHAnsi"/>
          <w:sz w:val="26"/>
          <w:szCs w:val="26"/>
        </w:rPr>
        <w:t xml:space="preserve"> on “Equal Work-Equal Pay”</w:t>
      </w:r>
      <w:r w:rsidR="007C7B43">
        <w:rPr>
          <w:rFonts w:asciiTheme="minorHAnsi" w:hAnsiTheme="minorHAnsi"/>
          <w:sz w:val="26"/>
          <w:szCs w:val="26"/>
        </w:rPr>
        <w:t xml:space="preserve">. These two are most genuine, Justified </w:t>
      </w:r>
      <w:r w:rsidR="00697054" w:rsidRPr="009A0FEF">
        <w:rPr>
          <w:rFonts w:asciiTheme="minorHAnsi" w:hAnsiTheme="minorHAnsi"/>
          <w:sz w:val="26"/>
          <w:szCs w:val="26"/>
        </w:rPr>
        <w:t>and pending since long time.</w:t>
      </w:r>
    </w:p>
    <w:p w:rsidR="00697054" w:rsidRPr="009A0FEF" w:rsidRDefault="00697054" w:rsidP="009A0FEF">
      <w:pPr>
        <w:tabs>
          <w:tab w:val="left" w:pos="720"/>
        </w:tabs>
        <w:ind w:left="630"/>
        <w:jc w:val="both"/>
        <w:rPr>
          <w:rFonts w:asciiTheme="minorHAnsi" w:hAnsiTheme="minorHAnsi"/>
          <w:sz w:val="26"/>
          <w:szCs w:val="26"/>
        </w:rPr>
      </w:pPr>
    </w:p>
    <w:p w:rsidR="00697054" w:rsidRPr="009A0FEF" w:rsidRDefault="00697054" w:rsidP="009A0FEF">
      <w:pPr>
        <w:tabs>
          <w:tab w:val="left" w:pos="720"/>
        </w:tabs>
        <w:ind w:left="630"/>
        <w:jc w:val="both"/>
        <w:rPr>
          <w:rFonts w:asciiTheme="minorHAnsi" w:hAnsiTheme="minorHAnsi"/>
          <w:sz w:val="26"/>
          <w:szCs w:val="26"/>
        </w:rPr>
      </w:pPr>
      <w:r w:rsidRPr="009A0FEF">
        <w:rPr>
          <w:rFonts w:asciiTheme="minorHAnsi" w:hAnsiTheme="minorHAnsi"/>
          <w:sz w:val="26"/>
          <w:szCs w:val="26"/>
        </w:rPr>
        <w:tab/>
      </w:r>
      <w:r w:rsidRPr="009A0FEF">
        <w:rPr>
          <w:rFonts w:asciiTheme="minorHAnsi" w:hAnsiTheme="minorHAnsi"/>
          <w:sz w:val="26"/>
          <w:szCs w:val="26"/>
        </w:rPr>
        <w:tab/>
      </w:r>
    </w:p>
    <w:p w:rsidR="007C7B43" w:rsidRDefault="00102880" w:rsidP="007C7B43">
      <w:pPr>
        <w:tabs>
          <w:tab w:val="left" w:pos="720"/>
        </w:tabs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 xml:space="preserve"> </w:t>
      </w:r>
      <w:r w:rsidR="007C7B43">
        <w:rPr>
          <w:rFonts w:asciiTheme="minorHAnsi" w:hAnsiTheme="minorHAnsi"/>
          <w:sz w:val="26"/>
          <w:szCs w:val="26"/>
        </w:rPr>
        <w:tab/>
      </w:r>
      <w:r w:rsidR="007C7B43">
        <w:rPr>
          <w:rFonts w:asciiTheme="minorHAnsi" w:hAnsiTheme="minorHAnsi"/>
          <w:sz w:val="26"/>
          <w:szCs w:val="26"/>
        </w:rPr>
        <w:tab/>
      </w:r>
      <w:r>
        <w:rPr>
          <w:rFonts w:asciiTheme="minorHAnsi" w:hAnsiTheme="minorHAnsi"/>
          <w:sz w:val="26"/>
          <w:szCs w:val="26"/>
        </w:rPr>
        <w:t>T</w:t>
      </w:r>
      <w:r w:rsidRPr="009A0FEF">
        <w:rPr>
          <w:rFonts w:asciiTheme="minorHAnsi" w:hAnsiTheme="minorHAnsi"/>
          <w:sz w:val="26"/>
          <w:szCs w:val="26"/>
        </w:rPr>
        <w:t>he demand for regularization of their s</w:t>
      </w:r>
      <w:r>
        <w:rPr>
          <w:rFonts w:asciiTheme="minorHAnsi" w:hAnsiTheme="minorHAnsi"/>
          <w:sz w:val="26"/>
          <w:szCs w:val="26"/>
        </w:rPr>
        <w:t>ervices is genuine and justifiable</w:t>
      </w:r>
      <w:r w:rsidRPr="009A0FEF">
        <w:rPr>
          <w:rFonts w:asciiTheme="minorHAnsi" w:hAnsiTheme="minorHAnsi"/>
          <w:sz w:val="26"/>
          <w:szCs w:val="26"/>
        </w:rPr>
        <w:t>.</w:t>
      </w:r>
      <w:r>
        <w:rPr>
          <w:rFonts w:asciiTheme="minorHAnsi" w:hAnsiTheme="minorHAnsi"/>
          <w:sz w:val="26"/>
          <w:szCs w:val="26"/>
        </w:rPr>
        <w:t xml:space="preserve"> T</w:t>
      </w:r>
      <w:r w:rsidR="00697054" w:rsidRPr="009A0FEF">
        <w:rPr>
          <w:rFonts w:asciiTheme="minorHAnsi" w:hAnsiTheme="minorHAnsi"/>
          <w:sz w:val="26"/>
          <w:szCs w:val="26"/>
        </w:rPr>
        <w:t xml:space="preserve">he </w:t>
      </w:r>
    </w:p>
    <w:p w:rsidR="007C7B43" w:rsidRDefault="007C7B43" w:rsidP="007C7B43">
      <w:pPr>
        <w:tabs>
          <w:tab w:val="left" w:pos="720"/>
        </w:tabs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ab/>
        <w:t xml:space="preserve"> Work of a permanent </w:t>
      </w:r>
      <w:r w:rsidR="00697054" w:rsidRPr="009A0FEF">
        <w:rPr>
          <w:rFonts w:asciiTheme="minorHAnsi" w:hAnsiTheme="minorHAnsi"/>
          <w:sz w:val="26"/>
          <w:szCs w:val="26"/>
        </w:rPr>
        <w:t>Conductor/Driver/Mechanic etc to the work</w:t>
      </w:r>
      <w:r>
        <w:rPr>
          <w:rFonts w:asciiTheme="minorHAnsi" w:hAnsiTheme="minorHAnsi"/>
          <w:sz w:val="26"/>
          <w:szCs w:val="26"/>
        </w:rPr>
        <w:t xml:space="preserve"> of </w:t>
      </w:r>
      <w:r w:rsidR="00697054" w:rsidRPr="009A0FEF">
        <w:rPr>
          <w:rFonts w:asciiTheme="minorHAnsi" w:hAnsiTheme="minorHAnsi"/>
          <w:sz w:val="26"/>
          <w:szCs w:val="26"/>
        </w:rPr>
        <w:t>Contract</w:t>
      </w:r>
    </w:p>
    <w:p w:rsidR="007C7B43" w:rsidRDefault="007C7B43" w:rsidP="007C7B43">
      <w:pPr>
        <w:tabs>
          <w:tab w:val="left" w:pos="720"/>
        </w:tabs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ab/>
      </w:r>
      <w:r w:rsidR="00697054" w:rsidRPr="009A0FEF">
        <w:rPr>
          <w:rFonts w:asciiTheme="minorHAnsi" w:hAnsiTheme="minorHAnsi"/>
          <w:sz w:val="26"/>
          <w:szCs w:val="26"/>
        </w:rPr>
        <w:t xml:space="preserve"> Conductor/Driver/</w:t>
      </w:r>
      <w:r w:rsidR="00102880">
        <w:rPr>
          <w:rFonts w:asciiTheme="minorHAnsi" w:hAnsiTheme="minorHAnsi"/>
          <w:sz w:val="26"/>
          <w:szCs w:val="26"/>
        </w:rPr>
        <w:t xml:space="preserve">Mechanic </w:t>
      </w:r>
      <w:r>
        <w:rPr>
          <w:rFonts w:asciiTheme="minorHAnsi" w:hAnsiTheme="minorHAnsi"/>
          <w:sz w:val="26"/>
          <w:szCs w:val="26"/>
        </w:rPr>
        <w:t>is</w:t>
      </w:r>
      <w:r w:rsidR="00102880">
        <w:rPr>
          <w:rFonts w:asciiTheme="minorHAnsi" w:hAnsiTheme="minorHAnsi"/>
          <w:sz w:val="26"/>
          <w:szCs w:val="26"/>
        </w:rPr>
        <w:t xml:space="preserve"> same.</w:t>
      </w:r>
      <w:r w:rsidR="009A0FEF" w:rsidRPr="009A0FEF">
        <w:rPr>
          <w:rFonts w:asciiTheme="minorHAnsi" w:hAnsiTheme="minorHAnsi"/>
          <w:sz w:val="26"/>
          <w:szCs w:val="26"/>
        </w:rPr>
        <w:t xml:space="preserve"> Disparity among wages is illegal. The Hon’ble</w:t>
      </w:r>
    </w:p>
    <w:p w:rsidR="007C7B43" w:rsidRDefault="007C7B43" w:rsidP="007C7B43">
      <w:pPr>
        <w:tabs>
          <w:tab w:val="left" w:pos="720"/>
        </w:tabs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ab/>
      </w:r>
      <w:r w:rsidR="009A0FEF" w:rsidRPr="009A0FEF">
        <w:rPr>
          <w:rFonts w:asciiTheme="minorHAnsi" w:hAnsiTheme="minorHAnsi"/>
          <w:sz w:val="26"/>
          <w:szCs w:val="26"/>
        </w:rPr>
        <w:t xml:space="preserve"> Supreme Court also ruled it as an illegal and order for “Equal Work-Equal Pay” almost</w:t>
      </w:r>
    </w:p>
    <w:p w:rsidR="009A0FEF" w:rsidRPr="009A0FEF" w:rsidRDefault="007C7B43" w:rsidP="007C7B43">
      <w:pPr>
        <w:tabs>
          <w:tab w:val="left" w:pos="720"/>
        </w:tabs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ab/>
      </w:r>
      <w:r w:rsidR="009A0FEF" w:rsidRPr="009A0FEF">
        <w:rPr>
          <w:rFonts w:asciiTheme="minorHAnsi" w:hAnsiTheme="minorHAnsi"/>
          <w:sz w:val="26"/>
          <w:szCs w:val="26"/>
        </w:rPr>
        <w:t xml:space="preserve"> </w:t>
      </w:r>
      <w:proofErr w:type="gramStart"/>
      <w:r w:rsidR="009A0FEF" w:rsidRPr="009A0FEF">
        <w:rPr>
          <w:rFonts w:asciiTheme="minorHAnsi" w:hAnsiTheme="minorHAnsi"/>
          <w:sz w:val="26"/>
          <w:szCs w:val="26"/>
        </w:rPr>
        <w:t>two</w:t>
      </w:r>
      <w:proofErr w:type="gramEnd"/>
      <w:r w:rsidR="009A0FEF" w:rsidRPr="009A0FEF">
        <w:rPr>
          <w:rFonts w:asciiTheme="minorHAnsi" w:hAnsiTheme="minorHAnsi"/>
          <w:sz w:val="26"/>
          <w:szCs w:val="26"/>
        </w:rPr>
        <w:t xml:space="preserve"> years back. Ironically yet it is not being implemented.</w:t>
      </w:r>
    </w:p>
    <w:p w:rsidR="009A0FEF" w:rsidRPr="009A0FEF" w:rsidRDefault="009A0FEF" w:rsidP="007C7B43">
      <w:pPr>
        <w:tabs>
          <w:tab w:val="left" w:pos="720"/>
        </w:tabs>
        <w:ind w:left="630"/>
        <w:rPr>
          <w:rFonts w:asciiTheme="minorHAnsi" w:hAnsiTheme="minorHAnsi"/>
          <w:sz w:val="26"/>
          <w:szCs w:val="26"/>
        </w:rPr>
      </w:pPr>
    </w:p>
    <w:p w:rsidR="007C7B43" w:rsidRDefault="009A0FEF" w:rsidP="007C7B43">
      <w:pPr>
        <w:tabs>
          <w:tab w:val="left" w:pos="720"/>
        </w:tabs>
        <w:ind w:left="630"/>
        <w:rPr>
          <w:rFonts w:asciiTheme="minorHAnsi" w:hAnsiTheme="minorHAnsi"/>
          <w:sz w:val="26"/>
          <w:szCs w:val="26"/>
        </w:rPr>
      </w:pPr>
      <w:r w:rsidRPr="009A0FEF">
        <w:rPr>
          <w:rFonts w:asciiTheme="minorHAnsi" w:hAnsiTheme="minorHAnsi"/>
          <w:sz w:val="26"/>
          <w:szCs w:val="26"/>
        </w:rPr>
        <w:tab/>
      </w:r>
      <w:r w:rsidRPr="009A0FEF">
        <w:rPr>
          <w:rFonts w:asciiTheme="minorHAnsi" w:hAnsiTheme="minorHAnsi"/>
          <w:sz w:val="26"/>
          <w:szCs w:val="26"/>
        </w:rPr>
        <w:tab/>
        <w:t xml:space="preserve">Hence All India Road Transport Workers’ Federation appeals to your kind </w:t>
      </w:r>
    </w:p>
    <w:p w:rsidR="00697054" w:rsidRPr="009A0FEF" w:rsidRDefault="007C7B43" w:rsidP="007C7B43">
      <w:pPr>
        <w:tabs>
          <w:tab w:val="left" w:pos="720"/>
        </w:tabs>
        <w:ind w:left="630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 xml:space="preserve">  </w:t>
      </w:r>
      <w:proofErr w:type="gramStart"/>
      <w:r w:rsidR="009A0FEF" w:rsidRPr="009A0FEF">
        <w:rPr>
          <w:rFonts w:asciiTheme="minorHAnsi" w:hAnsiTheme="minorHAnsi"/>
          <w:sz w:val="26"/>
          <w:szCs w:val="26"/>
        </w:rPr>
        <w:t>authority</w:t>
      </w:r>
      <w:proofErr w:type="gramEnd"/>
      <w:r w:rsidR="009A0FEF" w:rsidRPr="009A0FEF">
        <w:rPr>
          <w:rFonts w:asciiTheme="minorHAnsi" w:hAnsiTheme="minorHAnsi"/>
          <w:sz w:val="26"/>
          <w:szCs w:val="26"/>
        </w:rPr>
        <w:t xml:space="preserve"> to intervene and settle the just demands of the Pun Bus Workers forthwith.</w:t>
      </w:r>
    </w:p>
    <w:p w:rsidR="00D456EA" w:rsidRPr="009A0FEF" w:rsidRDefault="00D456EA" w:rsidP="007C7B43">
      <w:pPr>
        <w:tabs>
          <w:tab w:val="left" w:pos="720"/>
        </w:tabs>
        <w:ind w:left="630"/>
        <w:rPr>
          <w:rFonts w:asciiTheme="minorHAnsi" w:hAnsiTheme="minorHAnsi"/>
          <w:sz w:val="26"/>
          <w:szCs w:val="26"/>
        </w:rPr>
      </w:pPr>
      <w:r w:rsidRPr="009A0FEF">
        <w:rPr>
          <w:rFonts w:asciiTheme="minorHAnsi" w:hAnsiTheme="minorHAnsi"/>
          <w:sz w:val="26"/>
          <w:szCs w:val="26"/>
        </w:rPr>
        <w:tab/>
      </w:r>
      <w:r w:rsidRPr="009A0FEF">
        <w:rPr>
          <w:rFonts w:asciiTheme="minorHAnsi" w:hAnsiTheme="minorHAnsi"/>
          <w:sz w:val="26"/>
          <w:szCs w:val="26"/>
        </w:rPr>
        <w:tab/>
      </w:r>
      <w:r w:rsidRPr="009A0FEF">
        <w:rPr>
          <w:rFonts w:asciiTheme="minorHAnsi" w:hAnsiTheme="minorHAnsi"/>
          <w:sz w:val="26"/>
          <w:szCs w:val="26"/>
        </w:rPr>
        <w:tab/>
      </w:r>
    </w:p>
    <w:p w:rsidR="004D5097" w:rsidRPr="009A0FEF" w:rsidRDefault="00D456EA" w:rsidP="009A0FEF">
      <w:pPr>
        <w:tabs>
          <w:tab w:val="left" w:pos="720"/>
        </w:tabs>
        <w:ind w:left="630"/>
        <w:jc w:val="both"/>
        <w:rPr>
          <w:rFonts w:asciiTheme="minorHAnsi" w:hAnsiTheme="minorHAnsi"/>
          <w:sz w:val="28"/>
          <w:szCs w:val="28"/>
        </w:rPr>
      </w:pPr>
      <w:r w:rsidRPr="009A0FEF">
        <w:rPr>
          <w:rFonts w:asciiTheme="minorHAnsi" w:hAnsiTheme="minorHAnsi"/>
          <w:sz w:val="26"/>
          <w:szCs w:val="26"/>
        </w:rPr>
        <w:tab/>
      </w:r>
      <w:r w:rsidRPr="009A0FEF">
        <w:rPr>
          <w:rFonts w:asciiTheme="minorHAnsi" w:hAnsiTheme="minorHAnsi"/>
          <w:sz w:val="26"/>
          <w:szCs w:val="26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 w:rsidR="007C7B43">
        <w:rPr>
          <w:rFonts w:asciiTheme="minorHAnsi" w:hAnsiTheme="minorHAnsi"/>
          <w:sz w:val="28"/>
          <w:szCs w:val="28"/>
        </w:rPr>
        <w:t xml:space="preserve">                              </w:t>
      </w:r>
      <w:r w:rsidR="004D5097">
        <w:rPr>
          <w:sz w:val="28"/>
          <w:szCs w:val="28"/>
        </w:rPr>
        <w:t>Yours sincerely</w:t>
      </w:r>
    </w:p>
    <w:p w:rsidR="00593827" w:rsidRDefault="00593827" w:rsidP="00593827">
      <w:pPr>
        <w:ind w:left="630" w:hanging="63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C7B43">
        <w:rPr>
          <w:noProof/>
          <w:sz w:val="28"/>
          <w:szCs w:val="28"/>
        </w:rPr>
        <w:t xml:space="preserve">    </w:t>
      </w:r>
      <w:r w:rsidR="009A0FEF" w:rsidRPr="009A0FEF">
        <w:rPr>
          <w:noProof/>
          <w:sz w:val="28"/>
          <w:szCs w:val="28"/>
        </w:rPr>
        <w:drawing>
          <wp:inline distT="0" distB="0" distL="0" distR="0">
            <wp:extent cx="1460500" cy="381000"/>
            <wp:effectExtent l="19050" t="0" r="6350" b="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</w:p>
    <w:p w:rsidR="004D5097" w:rsidRDefault="007C7B43" w:rsidP="00593827">
      <w:pPr>
        <w:ind w:left="630" w:hanging="63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</w:t>
      </w:r>
      <w:r w:rsidR="009A0FEF">
        <w:rPr>
          <w:sz w:val="28"/>
          <w:szCs w:val="28"/>
        </w:rPr>
        <w:t>(K.K.DIVAKARAN</w:t>
      </w:r>
      <w:r w:rsidR="004D5097">
        <w:rPr>
          <w:sz w:val="28"/>
          <w:szCs w:val="28"/>
        </w:rPr>
        <w:t>)</w:t>
      </w:r>
    </w:p>
    <w:p w:rsidR="004D5097" w:rsidRPr="00785C8E" w:rsidRDefault="009A0FEF" w:rsidP="00785C8E">
      <w:pPr>
        <w:ind w:left="630" w:hanging="63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C7B43">
        <w:rPr>
          <w:sz w:val="28"/>
          <w:szCs w:val="28"/>
        </w:rPr>
        <w:t xml:space="preserve">        </w:t>
      </w:r>
      <w:r w:rsidR="004D5097">
        <w:rPr>
          <w:sz w:val="28"/>
          <w:szCs w:val="28"/>
        </w:rPr>
        <w:t>General Secretary</w:t>
      </w:r>
    </w:p>
    <w:p w:rsidR="00C60AAD" w:rsidRPr="00C60AAD" w:rsidRDefault="00C60AAD" w:rsidP="00C60AAD">
      <w:pPr>
        <w:rPr>
          <w:szCs w:val="25"/>
        </w:rPr>
      </w:pPr>
    </w:p>
    <w:p w:rsidR="00C60AAD" w:rsidRPr="00C60AAD" w:rsidRDefault="00C60AAD" w:rsidP="00C60AAD">
      <w:pPr>
        <w:rPr>
          <w:szCs w:val="25"/>
        </w:rPr>
      </w:pPr>
    </w:p>
    <w:p w:rsidR="00C60AAD" w:rsidRPr="00C60AAD" w:rsidRDefault="00C60AAD" w:rsidP="00C60AAD">
      <w:pPr>
        <w:rPr>
          <w:szCs w:val="25"/>
        </w:rPr>
      </w:pPr>
    </w:p>
    <w:p w:rsidR="00C60AAD" w:rsidRDefault="00C60AAD" w:rsidP="00C60AAD">
      <w:pPr>
        <w:rPr>
          <w:szCs w:val="25"/>
        </w:rPr>
      </w:pPr>
    </w:p>
    <w:p w:rsidR="00050DEA" w:rsidRPr="00C60AAD" w:rsidRDefault="00C60AAD" w:rsidP="00C60AAD">
      <w:pPr>
        <w:tabs>
          <w:tab w:val="left" w:pos="6127"/>
        </w:tabs>
        <w:rPr>
          <w:szCs w:val="25"/>
        </w:rPr>
      </w:pPr>
      <w:r>
        <w:rPr>
          <w:szCs w:val="25"/>
        </w:rPr>
        <w:tab/>
      </w:r>
    </w:p>
    <w:sectPr w:rsidR="00050DEA" w:rsidRPr="00C60AAD" w:rsidSect="00785C8E">
      <w:type w:val="continuous"/>
      <w:pgSz w:w="11920" w:h="16840"/>
      <w:pgMar w:top="270" w:right="112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B15E3A"/>
    <w:multiLevelType w:val="multilevel"/>
    <w:tmpl w:val="821A8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50DEA"/>
    <w:rsid w:val="00014CA3"/>
    <w:rsid w:val="00050DEA"/>
    <w:rsid w:val="00102880"/>
    <w:rsid w:val="00497F83"/>
    <w:rsid w:val="004D5097"/>
    <w:rsid w:val="00593827"/>
    <w:rsid w:val="00597CBC"/>
    <w:rsid w:val="00697054"/>
    <w:rsid w:val="00785C8E"/>
    <w:rsid w:val="007C7B43"/>
    <w:rsid w:val="007D5E24"/>
    <w:rsid w:val="00953018"/>
    <w:rsid w:val="009A0FEF"/>
    <w:rsid w:val="009C0136"/>
    <w:rsid w:val="00C60AAD"/>
    <w:rsid w:val="00D456EA"/>
    <w:rsid w:val="00D66085"/>
    <w:rsid w:val="00DF0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A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A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A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A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2019-07-03T09:10:00Z</dcterms:created>
  <dcterms:modified xsi:type="dcterms:W3CDTF">2019-07-03T09:10:00Z</dcterms:modified>
</cp:coreProperties>
</file>